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D37A2" w14:textId="77777777" w:rsidR="008D4A9A" w:rsidRDefault="002F77E8">
      <w:pPr>
        <w:pStyle w:val="likeheader"/>
      </w:pPr>
      <w:r>
        <w:t xml:space="preserve">OMB No. 0925-0001 and 0925-0002 (Rev. 10/2021 Approved Through 01/31/2026) </w:t>
      </w:r>
      <w:r w:rsidR="00BC700D">
        <w:pict w14:anchorId="5A14C7B8">
          <v:rect id="_x0000_i1025" style="width:6in;height:.75pt" o:hralign="center" o:hrstd="t" o:hr="t" fillcolor="gray" stroked="f">
            <v:path strokeok="f"/>
          </v:rect>
        </w:pict>
      </w:r>
    </w:p>
    <w:p w14:paraId="6E7C3D1B" w14:textId="77777777" w:rsidR="008D4A9A" w:rsidRDefault="002F77E8">
      <w:pPr>
        <w:pStyle w:val="h3center"/>
      </w:pPr>
      <w:r>
        <w:rPr>
          <w:rFonts w:ascii="Arial" w:eastAsia="Arial" w:hAnsi="Arial" w:cs="Arial"/>
          <w:sz w:val="26"/>
          <w:szCs w:val="26"/>
        </w:rPr>
        <w:t>BIOGRAPHICAL SKETCH</w:t>
      </w:r>
    </w:p>
    <w:p w14:paraId="2F412D5F" w14:textId="77777777" w:rsidR="008D4A9A" w:rsidRDefault="002F77E8">
      <w:pPr>
        <w:jc w:val="center"/>
      </w:pPr>
      <w:r>
        <w:rPr>
          <w:sz w:val="16"/>
          <w:szCs w:val="16"/>
        </w:rPr>
        <w:t>Provide the following information for the Senior/key personnel and other significant contributors.</w:t>
      </w:r>
    </w:p>
    <w:p w14:paraId="72765306" w14:textId="77777777" w:rsidR="008D4A9A" w:rsidRDefault="002F77E8">
      <w:pPr>
        <w:spacing w:after="75"/>
        <w:jc w:val="center"/>
      </w:pPr>
      <w:r>
        <w:rPr>
          <w:sz w:val="16"/>
          <w:szCs w:val="16"/>
        </w:rPr>
        <w:t>Follow this format for each person. DO NOT EXCEED FIVE PAGES.</w:t>
      </w:r>
    </w:p>
    <w:tbl>
      <w:tblPr>
        <w:tblStyle w:val="table"/>
        <w:tblW w:w="5000" w:type="pct"/>
        <w:tblInd w:w="15" w:type="dxa"/>
        <w:tblBorders>
          <w:top w:val="outset" w:sz="6" w:space="0" w:color="000000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0"/>
      </w:tblGrid>
      <w:tr w:rsidR="008D4A9A" w14:paraId="273511DE" w14:textId="77777777">
        <w:tc>
          <w:tcPr>
            <w:tcW w:w="4530" w:type="dxa"/>
            <w:tcBorders>
              <w:top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5C1241" w14:textId="1C350838" w:rsidR="008D4A9A" w:rsidRDefault="002F77E8">
            <w:r>
              <w:t xml:space="preserve">NAME: </w:t>
            </w:r>
          </w:p>
        </w:tc>
      </w:tr>
      <w:tr w:rsidR="008D4A9A" w14:paraId="78946BB1" w14:textId="77777777">
        <w:tc>
          <w:tcPr>
            <w:tcW w:w="0" w:type="auto"/>
            <w:tcBorders>
              <w:top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FB4BB7" w14:textId="75A1B6FF" w:rsidR="008D4A9A" w:rsidRDefault="008D4A9A"/>
        </w:tc>
      </w:tr>
      <w:tr w:rsidR="008D4A9A" w14:paraId="68FB4DA6" w14:textId="77777777">
        <w:tc>
          <w:tcPr>
            <w:tcW w:w="0" w:type="auto"/>
            <w:tcBorders>
              <w:top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F458B0" w14:textId="1B6C3CEC" w:rsidR="008D4A9A" w:rsidRDefault="002F77E8">
            <w:r>
              <w:t xml:space="preserve">POSITION TITLE: </w:t>
            </w:r>
          </w:p>
        </w:tc>
      </w:tr>
    </w:tbl>
    <w:p w14:paraId="0BDEC0EF" w14:textId="77777777" w:rsidR="008D4A9A" w:rsidRDefault="002F77E8">
      <w:pPr>
        <w:pStyle w:val="sectionEducationsectionHeader"/>
      </w:pPr>
      <w:r>
        <w:t xml:space="preserve">EDUCATION/TRAINING </w:t>
      </w:r>
      <w:r>
        <w:rPr>
          <w:i/>
          <w:iCs/>
        </w:rPr>
        <w:t xml:space="preserve">(Begin with baccalaureate or other initial professional education, such as nursing, include postdoctoral training and residency training if applicable. Add/delete rows as necessary.) </w:t>
      </w:r>
    </w:p>
    <w:tbl>
      <w:tblPr>
        <w:tblStyle w:val="table"/>
        <w:tblW w:w="5000" w:type="pct"/>
        <w:tblInd w:w="15" w:type="dxa"/>
        <w:tblBorders>
          <w:top w:val="outset" w:sz="6" w:space="0" w:color="000000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8"/>
        <w:gridCol w:w="1946"/>
        <w:gridCol w:w="1661"/>
        <w:gridCol w:w="2655"/>
      </w:tblGrid>
      <w:tr w:rsidR="008D4A9A" w14:paraId="06037AF0" w14:textId="77777777">
        <w:tc>
          <w:tcPr>
            <w:tcW w:w="0" w:type="auto"/>
            <w:tcBorders>
              <w:top w:val="inset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9C4C50" w14:textId="77777777" w:rsidR="008D4A9A" w:rsidRDefault="002F77E8">
            <w:pPr>
              <w:jc w:val="center"/>
            </w:pPr>
            <w:r>
              <w:t>INSTITUTION AND LOCATION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28A1CF" w14:textId="77777777" w:rsidR="008D4A9A" w:rsidRDefault="002F77E8">
            <w:pPr>
              <w:jc w:val="center"/>
            </w:pPr>
            <w:r>
              <w:t>DEGREE</w:t>
            </w:r>
            <w:r>
              <w:br/>
              <w:t>(if applicable)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448B5" w14:textId="77777777" w:rsidR="008D4A9A" w:rsidRDefault="002F77E8">
            <w:pPr>
              <w:jc w:val="center"/>
            </w:pPr>
            <w:r>
              <w:t>END DATE</w:t>
            </w:r>
            <w:r>
              <w:br/>
              <w:t>MM/YYYY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F61EAC" w14:textId="77777777" w:rsidR="008D4A9A" w:rsidRDefault="002F77E8">
            <w:pPr>
              <w:jc w:val="center"/>
            </w:pPr>
            <w:r>
              <w:t>FIELD OF STUDY</w:t>
            </w:r>
          </w:p>
        </w:tc>
      </w:tr>
      <w:tr w:rsidR="008D4A9A" w14:paraId="67F68A10" w14:textId="7777777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90037B" w14:textId="77B05570" w:rsidR="008D4A9A" w:rsidRDefault="008D4A9A"/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E26BAA" w14:textId="3F310711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91466" w14:textId="18E5CD62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A07D5F" w14:textId="583A9964" w:rsidR="008D4A9A" w:rsidRDefault="008D4A9A"/>
        </w:tc>
      </w:tr>
      <w:tr w:rsidR="008D4A9A" w14:paraId="7C615318" w14:textId="7777777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1B7EDF" w14:textId="26A088E4" w:rsidR="008D4A9A" w:rsidRDefault="008D4A9A"/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DF22E7" w14:textId="180CD416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4AD55A" w14:textId="770F16AC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E7CAF0" w14:textId="1E3E5474" w:rsidR="008D4A9A" w:rsidRDefault="008D4A9A"/>
        </w:tc>
      </w:tr>
      <w:tr w:rsidR="008D4A9A" w14:paraId="6C23D2D8" w14:textId="7777777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BDADDD" w14:textId="07F394CF" w:rsidR="008D4A9A" w:rsidRDefault="008D4A9A"/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C3D1B9" w14:textId="70E4E407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518944" w14:textId="3E9BB8D8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BAE20" w14:textId="2BACC640" w:rsidR="008D4A9A" w:rsidRDefault="008D4A9A"/>
        </w:tc>
      </w:tr>
      <w:tr w:rsidR="008D4A9A" w14:paraId="2EF7C836" w14:textId="7777777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5CA4C7" w14:textId="2CDF274E" w:rsidR="008D4A9A" w:rsidRDefault="008D4A9A"/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2A26F5" w14:textId="42CA95E2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255579" w14:textId="56E8DE0F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D064F" w14:textId="4304D6AF" w:rsidR="008D4A9A" w:rsidRDefault="008D4A9A"/>
        </w:tc>
      </w:tr>
      <w:tr w:rsidR="008D4A9A" w14:paraId="534ADAAF" w14:textId="77777777">
        <w:tc>
          <w:tcPr>
            <w:tcW w:w="0" w:type="auto"/>
            <w:tcBorders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C88C57" w14:textId="67CFE05C" w:rsidR="008D4A9A" w:rsidRDefault="008D4A9A"/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BCE5D0" w14:textId="37D4550F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C907F1" w14:textId="26AC375B" w:rsidR="008D4A9A" w:rsidRDefault="008D4A9A">
            <w:pPr>
              <w:jc w:val="center"/>
            </w:pPr>
          </w:p>
        </w:tc>
        <w:tc>
          <w:tcPr>
            <w:tcW w:w="0" w:type="auto"/>
            <w:tcBorders>
              <w:left w:val="inset" w:sz="6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42AF47" w14:textId="49F06700" w:rsidR="008D4A9A" w:rsidRDefault="008D4A9A"/>
        </w:tc>
      </w:tr>
    </w:tbl>
    <w:p w14:paraId="79B445A3" w14:textId="691349C0" w:rsidR="008D4A9A" w:rsidRDefault="002F77E8" w:rsidP="0067619D">
      <w:pPr>
        <w:pStyle w:val="Heading3"/>
        <w:numPr>
          <w:ilvl w:val="0"/>
          <w:numId w:val="6"/>
        </w:numPr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t>Personal Statement</w:t>
      </w:r>
    </w:p>
    <w:p w14:paraId="1D5B6435" w14:textId="0797001F" w:rsidR="0067619D" w:rsidRPr="000B469E" w:rsidRDefault="000B469E" w:rsidP="000B469E">
      <w:pPr>
        <w:rPr>
          <w:i/>
          <w:iCs/>
        </w:rPr>
      </w:pPr>
      <w:r w:rsidRPr="000B469E">
        <w:rPr>
          <w:i/>
          <w:iCs/>
          <w:u w:val="single"/>
        </w:rPr>
        <w:t>Instructions</w:t>
      </w:r>
      <w:r w:rsidRPr="000B469E">
        <w:rPr>
          <w:i/>
          <w:iCs/>
        </w:rPr>
        <w:t xml:space="preserve">: </w:t>
      </w:r>
      <w:r w:rsidR="0067619D" w:rsidRPr="000B469E">
        <w:rPr>
          <w:i/>
          <w:iCs/>
        </w:rPr>
        <w:t>Briefly describe why you are well-suited for your role(s) in this project. Relevant factors may include</w:t>
      </w:r>
      <w:r w:rsidR="00B64E42">
        <w:rPr>
          <w:i/>
          <w:iCs/>
        </w:rPr>
        <w:t xml:space="preserve"> specific</w:t>
      </w:r>
      <w:r w:rsidR="0067619D" w:rsidRPr="000B469E">
        <w:rPr>
          <w:i/>
          <w:iCs/>
        </w:rPr>
        <w:t xml:space="preserve"> training</w:t>
      </w:r>
      <w:r w:rsidR="00B64E42">
        <w:rPr>
          <w:i/>
          <w:iCs/>
        </w:rPr>
        <w:t xml:space="preserve">, </w:t>
      </w:r>
      <w:r w:rsidR="0067619D" w:rsidRPr="000B469E">
        <w:rPr>
          <w:i/>
          <w:iCs/>
        </w:rPr>
        <w:t xml:space="preserve">previous </w:t>
      </w:r>
      <w:r w:rsidR="00B64E42">
        <w:rPr>
          <w:i/>
          <w:iCs/>
        </w:rPr>
        <w:t xml:space="preserve">research, </w:t>
      </w:r>
      <w:r w:rsidR="0067619D" w:rsidRPr="000B469E">
        <w:rPr>
          <w:i/>
          <w:iCs/>
        </w:rPr>
        <w:t>your collaborators or scientific environment</w:t>
      </w:r>
      <w:r w:rsidR="00B64E42">
        <w:rPr>
          <w:i/>
          <w:iCs/>
        </w:rPr>
        <w:t xml:space="preserve">, </w:t>
      </w:r>
      <w:r w:rsidR="0067619D" w:rsidRPr="000B469E">
        <w:rPr>
          <w:i/>
          <w:iCs/>
        </w:rPr>
        <w:t>ongoing and completed research projects from the past three year</w:t>
      </w:r>
      <w:r w:rsidRPr="000B469E">
        <w:rPr>
          <w:i/>
          <w:iCs/>
        </w:rPr>
        <w:t xml:space="preserve">s. </w:t>
      </w:r>
      <w:r w:rsidR="0067619D" w:rsidRPr="000B469E">
        <w:rPr>
          <w:i/>
          <w:iCs/>
        </w:rPr>
        <w:t xml:space="preserve">Cite </w:t>
      </w:r>
      <w:r w:rsidR="00B64E42">
        <w:rPr>
          <w:i/>
          <w:iCs/>
        </w:rPr>
        <w:t>up to five</w:t>
      </w:r>
      <w:r w:rsidR="0067619D" w:rsidRPr="000B469E">
        <w:rPr>
          <w:i/>
          <w:iCs/>
        </w:rPr>
        <w:t xml:space="preserve"> publications that highlight your qualifications for the project.</w:t>
      </w:r>
      <w:r w:rsidRPr="000B469E">
        <w:rPr>
          <w:i/>
          <w:iCs/>
        </w:rPr>
        <w:t xml:space="preserve"> </w:t>
      </w:r>
    </w:p>
    <w:p w14:paraId="132E0F72" w14:textId="77777777" w:rsidR="0067619D" w:rsidRPr="0067619D" w:rsidRDefault="0067619D" w:rsidP="0067619D"/>
    <w:p w14:paraId="25FA0512" w14:textId="0E98D21E" w:rsidR="008D4A9A" w:rsidRDefault="002F77E8" w:rsidP="00FE667B">
      <w:pPr>
        <w:pStyle w:val="Heading3"/>
        <w:numPr>
          <w:ilvl w:val="0"/>
          <w:numId w:val="6"/>
        </w:numPr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t>Positions and Honors</w:t>
      </w:r>
    </w:p>
    <w:p w14:paraId="3A1C641C" w14:textId="194D1644" w:rsidR="00FE667B" w:rsidRPr="000B469E" w:rsidRDefault="000B469E" w:rsidP="000B469E">
      <w:pPr>
        <w:rPr>
          <w:i/>
          <w:iCs/>
        </w:rPr>
      </w:pPr>
      <w:r w:rsidRPr="000B469E">
        <w:rPr>
          <w:i/>
          <w:iCs/>
          <w:u w:val="single"/>
        </w:rPr>
        <w:t>Instructions</w:t>
      </w:r>
      <w:r w:rsidRPr="000B469E">
        <w:rPr>
          <w:i/>
          <w:iCs/>
        </w:rPr>
        <w:t xml:space="preserve">: </w:t>
      </w:r>
      <w:r w:rsidR="00FE667B" w:rsidRPr="000B469E">
        <w:rPr>
          <w:i/>
          <w:iCs/>
        </w:rPr>
        <w:t xml:space="preserve">List in reverse chronological order all current positions and scientific appointments. This includes titled academic, professional, or institutional appointments </w:t>
      </w:r>
      <w:r w:rsidR="00B64E42">
        <w:rPr>
          <w:i/>
          <w:iCs/>
        </w:rPr>
        <w:t>(paid or unpaid)</w:t>
      </w:r>
      <w:r w:rsidR="00FE667B" w:rsidRPr="000B469E">
        <w:rPr>
          <w:i/>
          <w:iCs/>
        </w:rPr>
        <w:t>, and whether full-time, part-time, or voluntary (including adjunct, visiting, or honorary). Clinicians should include information on any clinical licensures and specialty board certifications that they have achieved.</w:t>
      </w:r>
    </w:p>
    <w:p w14:paraId="6EEBBCBB" w14:textId="382F1032" w:rsidR="008D4A9A" w:rsidRDefault="002F77E8" w:rsidP="000E1186">
      <w:pPr>
        <w:pStyle w:val="Heading3"/>
        <w:numPr>
          <w:ilvl w:val="0"/>
          <w:numId w:val="6"/>
        </w:numPr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t>Contribution to Science</w:t>
      </w:r>
    </w:p>
    <w:p w14:paraId="53B8B6EC" w14:textId="4C576BF0" w:rsidR="000E1186" w:rsidRPr="00B64E42" w:rsidRDefault="000B469E" w:rsidP="00B64E42">
      <w:pPr>
        <w:rPr>
          <w:i/>
          <w:iCs/>
        </w:rPr>
      </w:pPr>
      <w:r w:rsidRPr="00B64E42">
        <w:rPr>
          <w:i/>
          <w:iCs/>
          <w:u w:val="single"/>
        </w:rPr>
        <w:t>Instructions</w:t>
      </w:r>
      <w:r w:rsidRPr="00B64E42">
        <w:rPr>
          <w:i/>
          <w:iCs/>
        </w:rPr>
        <w:t xml:space="preserve">: </w:t>
      </w:r>
      <w:r w:rsidR="000E1186" w:rsidRPr="00B64E42">
        <w:rPr>
          <w:i/>
          <w:iCs/>
        </w:rPr>
        <w:t>Briefly describe up to five of your most significant contributions to science. The description of each contribution should be no longer than one half page, including citations. </w:t>
      </w:r>
      <w:r w:rsidR="00B64E42">
        <w:rPr>
          <w:i/>
          <w:iCs/>
        </w:rPr>
        <w:t>P</w:t>
      </w:r>
      <w:r w:rsidRPr="00B64E42">
        <w:rPr>
          <w:i/>
          <w:iCs/>
        </w:rPr>
        <w:t>ostdocs and junior faculty</w:t>
      </w:r>
      <w:r w:rsidR="000E1186" w:rsidRPr="00B64E42">
        <w:rPr>
          <w:i/>
          <w:iCs/>
        </w:rPr>
        <w:t xml:space="preserve"> may wish to consider highlighting two or three they consider most significant.</w:t>
      </w:r>
      <w:r w:rsidRPr="00B64E42">
        <w:rPr>
          <w:i/>
          <w:iCs/>
        </w:rPr>
        <w:t xml:space="preserve"> </w:t>
      </w:r>
      <w:r w:rsidR="000E1186" w:rsidRPr="00B64E42">
        <w:rPr>
          <w:i/>
          <w:iCs/>
        </w:rPr>
        <w:t>Contributions do not have to be directly related to the proposed project.</w:t>
      </w:r>
      <w:r w:rsidRPr="00B64E42">
        <w:rPr>
          <w:i/>
          <w:iCs/>
        </w:rPr>
        <w:t xml:space="preserve"> </w:t>
      </w:r>
      <w:r w:rsidR="000E1186" w:rsidRPr="00B64E42">
        <w:rPr>
          <w:i/>
          <w:iCs/>
        </w:rPr>
        <w:t xml:space="preserve">Each contribution description should have the following information: relevant historical background that provides context for the </w:t>
      </w:r>
      <w:r w:rsidR="00B64E42">
        <w:rPr>
          <w:i/>
          <w:iCs/>
        </w:rPr>
        <w:t>research question</w:t>
      </w:r>
      <w:r w:rsidRPr="00B64E42">
        <w:rPr>
          <w:i/>
          <w:iCs/>
        </w:rPr>
        <w:t xml:space="preserve">, </w:t>
      </w:r>
      <w:r w:rsidR="00B64E42">
        <w:rPr>
          <w:i/>
          <w:iCs/>
        </w:rPr>
        <w:t>key</w:t>
      </w:r>
      <w:r w:rsidR="000E1186" w:rsidRPr="00B64E42">
        <w:rPr>
          <w:i/>
          <w:iCs/>
        </w:rPr>
        <w:t xml:space="preserve"> findings and their impact on </w:t>
      </w:r>
      <w:r w:rsidRPr="00B64E42">
        <w:rPr>
          <w:i/>
          <w:iCs/>
        </w:rPr>
        <w:t xml:space="preserve">the field, </w:t>
      </w:r>
      <w:r w:rsidR="000E1186" w:rsidRPr="00B64E42">
        <w:rPr>
          <w:i/>
          <w:iCs/>
        </w:rPr>
        <w:t>your role in each project.</w:t>
      </w:r>
      <w:r w:rsidRPr="00B64E42">
        <w:rPr>
          <w:i/>
          <w:iCs/>
        </w:rPr>
        <w:t xml:space="preserve"> </w:t>
      </w:r>
      <w:r w:rsidR="000E1186" w:rsidRPr="00B64E42">
        <w:rPr>
          <w:i/>
          <w:iCs/>
        </w:rPr>
        <w:t xml:space="preserve">For each contribution, cite </w:t>
      </w:r>
      <w:r w:rsidR="000E1186" w:rsidRPr="00B64E42">
        <w:rPr>
          <w:i/>
          <w:iCs/>
          <w:u w:val="single"/>
        </w:rPr>
        <w:t>up to four</w:t>
      </w:r>
      <w:r w:rsidR="000E1186" w:rsidRPr="00B64E42">
        <w:rPr>
          <w:i/>
          <w:iCs/>
        </w:rPr>
        <w:t>  publications that highlight your qualifications for the project</w:t>
      </w:r>
      <w:r w:rsidR="00B64E42" w:rsidRPr="00B64E42">
        <w:rPr>
          <w:i/>
          <w:iCs/>
        </w:rPr>
        <w:t xml:space="preserve">. </w:t>
      </w:r>
      <w:r w:rsidR="000E1186" w:rsidRPr="00B64E42">
        <w:rPr>
          <w:i/>
          <w:iCs/>
        </w:rPr>
        <w:t>Do not include any tables/graphics or hyperlinks to individual publications or research products.</w:t>
      </w:r>
      <w:r w:rsidR="00B64E42" w:rsidRPr="00B64E42">
        <w:rPr>
          <w:i/>
          <w:iCs/>
        </w:rPr>
        <w:t xml:space="preserve"> </w:t>
      </w:r>
      <w:r w:rsidR="000E1186" w:rsidRPr="00B64E42">
        <w:rPr>
          <w:i/>
          <w:iCs/>
        </w:rPr>
        <w:t xml:space="preserve">However, you can provide a hyperlinked URL to your complete published works hosted on NCBI </w:t>
      </w:r>
      <w:proofErr w:type="spellStart"/>
      <w:r w:rsidR="000E1186" w:rsidRPr="00B64E42">
        <w:rPr>
          <w:i/>
          <w:iCs/>
        </w:rPr>
        <w:t>MyBibliography</w:t>
      </w:r>
      <w:proofErr w:type="spellEnd"/>
      <w:r w:rsidR="000E1186" w:rsidRPr="00B64E42">
        <w:rPr>
          <w:i/>
          <w:iCs/>
        </w:rPr>
        <w:t xml:space="preserve">. Ensure that your </w:t>
      </w:r>
      <w:proofErr w:type="spellStart"/>
      <w:r w:rsidR="000E1186" w:rsidRPr="00B64E42">
        <w:rPr>
          <w:i/>
          <w:iCs/>
        </w:rPr>
        <w:t>MyBibliography</w:t>
      </w:r>
      <w:proofErr w:type="spellEnd"/>
      <w:r w:rsidR="000E1186" w:rsidRPr="00B64E42">
        <w:rPr>
          <w:i/>
          <w:iCs/>
        </w:rPr>
        <w:t xml:space="preserve"> is set to public. </w:t>
      </w:r>
    </w:p>
    <w:p w14:paraId="7810D101" w14:textId="77777777" w:rsidR="000E1186" w:rsidRPr="000E1186" w:rsidRDefault="000E1186" w:rsidP="000E1186"/>
    <w:sectPr w:rsidR="000E1186" w:rsidRPr="000E1186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sz w:val="22"/>
        <w:szCs w:val="22"/>
        <w:bdr w:val="ni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  <w:bdr w:val="ni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9C5F29"/>
    <w:multiLevelType w:val="hybridMultilevel"/>
    <w:tmpl w:val="BEB0E9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01090"/>
    <w:multiLevelType w:val="multilevel"/>
    <w:tmpl w:val="4490C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5C44E6"/>
    <w:multiLevelType w:val="multilevel"/>
    <w:tmpl w:val="BDACE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574041"/>
    <w:multiLevelType w:val="multilevel"/>
    <w:tmpl w:val="89F8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7493843">
    <w:abstractNumId w:val="0"/>
  </w:num>
  <w:num w:numId="2" w16cid:durableId="243270573">
    <w:abstractNumId w:val="1"/>
  </w:num>
  <w:num w:numId="3" w16cid:durableId="13044568">
    <w:abstractNumId w:val="2"/>
  </w:num>
  <w:num w:numId="4" w16cid:durableId="1563180292">
    <w:abstractNumId w:val="3"/>
  </w:num>
  <w:num w:numId="5" w16cid:durableId="1442412229">
    <w:abstractNumId w:val="4"/>
  </w:num>
  <w:num w:numId="6" w16cid:durableId="1909538188">
    <w:abstractNumId w:val="5"/>
  </w:num>
  <w:num w:numId="7" w16cid:durableId="1427924845">
    <w:abstractNumId w:val="7"/>
  </w:num>
  <w:num w:numId="8" w16cid:durableId="1513959789">
    <w:abstractNumId w:val="6"/>
  </w:num>
  <w:num w:numId="9" w16cid:durableId="495151429">
    <w:abstractNumId w:val="8"/>
  </w:num>
  <w:num w:numId="10" w16cid:durableId="1989433798">
    <w:abstractNumId w:val="8"/>
    <w:lvlOverride w:ilvl="1">
      <w:lvl w:ilvl="1">
        <w:numFmt w:val="lowerLetter"/>
        <w:lvlText w:val="%2."/>
        <w:lvlJc w:val="left"/>
      </w:lvl>
    </w:lvlOverride>
  </w:num>
  <w:num w:numId="11" w16cid:durableId="1604455042">
    <w:abstractNumId w:val="8"/>
    <w:lvlOverride w:ilvl="1">
      <w:lvl w:ilvl="1">
        <w:numFmt w:val="lowerLetter"/>
        <w:lvlText w:val="%2."/>
        <w:lvlJc w:val="left"/>
      </w:lvl>
    </w:lvlOverride>
  </w:num>
  <w:num w:numId="12" w16cid:durableId="749690580">
    <w:abstractNumId w:val="8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A9A"/>
    <w:rsid w:val="000309C6"/>
    <w:rsid w:val="000B469E"/>
    <w:rsid w:val="000E1186"/>
    <w:rsid w:val="002F77E8"/>
    <w:rsid w:val="00543506"/>
    <w:rsid w:val="0067619D"/>
    <w:rsid w:val="00827424"/>
    <w:rsid w:val="008954DC"/>
    <w:rsid w:val="008D4A9A"/>
    <w:rsid w:val="00B64E42"/>
    <w:rsid w:val="00BE2CB8"/>
    <w:rsid w:val="00E25E7D"/>
    <w:rsid w:val="00FE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B1098"/>
  <w15:docId w15:val="{B5EB423E-BB03-4818-A704-439E5FE1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rFonts w:ascii="Arial" w:eastAsia="Arial" w:hAnsi="Arial" w:cs="Arial"/>
      <w:sz w:val="22"/>
      <w:szCs w:val="22"/>
      <w:bdr w:val="nil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20" w:after="3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keheader">
    <w:name w:val="likeheader"/>
    <w:basedOn w:val="Normal"/>
    <w:pPr>
      <w:jc w:val="right"/>
    </w:pPr>
    <w:rPr>
      <w:sz w:val="16"/>
      <w:szCs w:val="16"/>
    </w:rPr>
  </w:style>
  <w:style w:type="paragraph" w:customStyle="1" w:styleId="h3center">
    <w:name w:val="h3_center"/>
    <w:basedOn w:val="Heading3"/>
    <w:pPr>
      <w:jc w:val="center"/>
    </w:pPr>
  </w:style>
  <w:style w:type="paragraph" w:customStyle="1" w:styleId="sectionDescription">
    <w:name w:val="sectionDescription"/>
    <w:basedOn w:val="Normal"/>
    <w:pPr>
      <w:spacing w:after="75"/>
    </w:pPr>
    <w:rPr>
      <w:sz w:val="16"/>
      <w:szCs w:val="16"/>
    </w:rPr>
  </w:style>
  <w:style w:type="table" w:customStyle="1" w:styleId="table">
    <w:name w:val="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ectionEducationsectionHeader">
    <w:name w:val="sectionEducation_sectionHeader"/>
    <w:basedOn w:val="Normal"/>
    <w:pPr>
      <w:pBdr>
        <w:top w:val="nil"/>
        <w:left w:val="nil"/>
        <w:bottom w:val="nil"/>
        <w:right w:val="nil"/>
      </w:pBdr>
    </w:pPr>
  </w:style>
  <w:style w:type="paragraph" w:customStyle="1" w:styleId="annotation">
    <w:name w:val="annotation"/>
    <w:basedOn w:val="Normal"/>
  </w:style>
  <w:style w:type="paragraph" w:customStyle="1" w:styleId="h3underline">
    <w:name w:val="h3_underline"/>
    <w:basedOn w:val="Heading3"/>
    <w:rPr>
      <w:u w:val="single"/>
    </w:rPr>
  </w:style>
  <w:style w:type="character" w:customStyle="1" w:styleId="citationUlli">
    <w:name w:val="citationUl_li"/>
    <w:basedOn w:val="DefaultParagraphFont"/>
    <w:rPr>
      <w:bdr w:val="nil"/>
    </w:rPr>
  </w:style>
  <w:style w:type="paragraph" w:customStyle="1" w:styleId="citationUlliParagraph">
    <w:name w:val="citationUl_li Paragraph"/>
    <w:basedOn w:val="Normal"/>
    <w:pPr>
      <w:spacing w:after="75"/>
    </w:pPr>
  </w:style>
  <w:style w:type="paragraph" w:customStyle="1" w:styleId="FundingListfundDetails">
    <w:name w:val="FundingList_fundDetails"/>
    <w:basedOn w:val="Normal"/>
    <w:pPr>
      <w:spacing w:after="270" w:line="300" w:lineRule="atLeast"/>
    </w:pPr>
  </w:style>
  <w:style w:type="paragraph" w:customStyle="1" w:styleId="sectionFundingfundDetailsfirstLine">
    <w:name w:val="sectionFunding_fundDetails_firstLine"/>
    <w:basedOn w:val="Normal"/>
  </w:style>
  <w:style w:type="paragraph" w:customStyle="1" w:styleId="sectionFundingfundDetailsmyncbiAwardawardID">
    <w:name w:val="sectionFunding_fundDetails_myncbiAward_awardID"/>
    <w:basedOn w:val="Normal"/>
  </w:style>
  <w:style w:type="paragraph" w:customStyle="1" w:styleId="sectionFundingfundDetailsmyncbiAwardpiName">
    <w:name w:val="sectionFunding_fundDetails_myncbiAward_piName"/>
    <w:basedOn w:val="Normal"/>
  </w:style>
  <w:style w:type="paragraph" w:customStyle="1" w:styleId="projectDescription">
    <w:name w:val="projectDescription"/>
    <w:basedOn w:val="Normal"/>
  </w:style>
  <w:style w:type="character" w:styleId="Hyperlink">
    <w:name w:val="Hyperlink"/>
    <w:basedOn w:val="DefaultParagraphFont"/>
    <w:uiPriority w:val="99"/>
    <w:unhideWhenUsed/>
    <w:rsid w:val="006761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19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E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336</Words>
  <Characters>2039</Characters>
  <Application>Microsoft Office Word</Application>
  <DocSecurity>0</DocSecurity>
  <Lines>46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SciENCV PDF</vt:lpstr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SciENCV PDF</dc:title>
  <dc:creator>Sarver, Richard</dc:creator>
  <cp:lastModifiedBy>Kahalley, Lisa S.</cp:lastModifiedBy>
  <cp:revision>3</cp:revision>
  <dcterms:created xsi:type="dcterms:W3CDTF">2026-10-23T19:30:00Z</dcterms:created>
  <dcterms:modified xsi:type="dcterms:W3CDTF">2026-10-23T19:31:00Z</dcterms:modified>
</cp:coreProperties>
</file>